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7734A" w:rsidRDefault="001730A6" w:rsidP="00AA6BFE">
      <w:pPr>
        <w:ind w:right="-1"/>
        <w:jc w:val="center"/>
        <w:rPr>
          <w:sz w:val="28"/>
          <w:szCs w:val="28"/>
        </w:rPr>
      </w:pPr>
      <w:r>
        <w:rPr>
          <w:sz w:val="28"/>
          <w:szCs w:val="28"/>
        </w:rPr>
        <w:t>План мероприятий на летние каникулы</w:t>
      </w:r>
      <w:r w:rsidR="0007734A">
        <w:rPr>
          <w:sz w:val="28"/>
          <w:szCs w:val="28"/>
        </w:rPr>
        <w:t xml:space="preserve"> 2020 года</w:t>
      </w:r>
    </w:p>
    <w:p w:rsidR="0007734A" w:rsidRDefault="001730A6" w:rsidP="001730A6">
      <w:pPr>
        <w:ind w:right="-1"/>
        <w:jc w:val="center"/>
      </w:pPr>
      <w:r>
        <w:rPr>
          <w:sz w:val="28"/>
          <w:szCs w:val="28"/>
        </w:rPr>
        <w:t>М</w:t>
      </w:r>
      <w:r w:rsidR="00281BE3">
        <w:rPr>
          <w:sz w:val="28"/>
          <w:szCs w:val="28"/>
        </w:rPr>
        <w:t>БУ ДО «Дом Юнармии» ЕМР РТ</w:t>
      </w:r>
    </w:p>
    <w:p w:rsidR="0007734A" w:rsidRDefault="0007734A" w:rsidP="00AA6BFE">
      <w:pPr>
        <w:ind w:right="-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8"/>
        <w:gridCol w:w="2509"/>
        <w:gridCol w:w="1864"/>
        <w:gridCol w:w="2773"/>
        <w:gridCol w:w="1603"/>
        <w:gridCol w:w="1977"/>
        <w:gridCol w:w="2004"/>
        <w:gridCol w:w="2044"/>
      </w:tblGrid>
      <w:tr w:rsidR="009E3732" w:rsidTr="006D2161">
        <w:tc>
          <w:tcPr>
            <w:tcW w:w="0" w:type="auto"/>
            <w:shd w:val="clear" w:color="auto" w:fill="auto"/>
            <w:vAlign w:val="center"/>
          </w:tcPr>
          <w:p w:rsidR="0007734A" w:rsidRDefault="0007734A" w:rsidP="006D2161">
            <w:pPr>
              <w:ind w:right="-1"/>
              <w:jc w:val="center"/>
            </w:pPr>
            <w:r>
              <w:t>№ п/п</w:t>
            </w:r>
          </w:p>
        </w:tc>
        <w:tc>
          <w:tcPr>
            <w:tcW w:w="0" w:type="auto"/>
            <w:shd w:val="clear" w:color="auto" w:fill="auto"/>
            <w:vAlign w:val="center"/>
          </w:tcPr>
          <w:p w:rsidR="0007734A" w:rsidRDefault="0007734A" w:rsidP="006D2161">
            <w:pPr>
              <w:ind w:right="-1"/>
              <w:jc w:val="center"/>
            </w:pPr>
            <w:r>
              <w:t>Наименование мероприятия</w:t>
            </w:r>
          </w:p>
        </w:tc>
        <w:tc>
          <w:tcPr>
            <w:tcW w:w="0" w:type="auto"/>
            <w:shd w:val="clear" w:color="auto" w:fill="auto"/>
            <w:vAlign w:val="center"/>
          </w:tcPr>
          <w:p w:rsidR="0007734A" w:rsidRDefault="0007734A" w:rsidP="006D2161">
            <w:pPr>
              <w:ind w:right="-1"/>
              <w:jc w:val="center"/>
            </w:pPr>
            <w:r>
              <w:t>Режим проведения (онлайн или очная форма)</w:t>
            </w:r>
          </w:p>
        </w:tc>
        <w:tc>
          <w:tcPr>
            <w:tcW w:w="0" w:type="auto"/>
            <w:shd w:val="clear" w:color="auto" w:fill="auto"/>
            <w:vAlign w:val="center"/>
          </w:tcPr>
          <w:p w:rsidR="0007734A" w:rsidRDefault="0007734A" w:rsidP="006D2161">
            <w:pPr>
              <w:ind w:right="-1"/>
              <w:jc w:val="center"/>
            </w:pPr>
            <w:r>
              <w:t>Место проведения</w:t>
            </w:r>
            <w:r w:rsidR="006D2161">
              <w:t xml:space="preserve"> или ссылка на интернет-ресурс</w:t>
            </w:r>
          </w:p>
        </w:tc>
        <w:tc>
          <w:tcPr>
            <w:tcW w:w="0" w:type="auto"/>
            <w:shd w:val="clear" w:color="auto" w:fill="auto"/>
            <w:vAlign w:val="center"/>
          </w:tcPr>
          <w:p w:rsidR="0007734A" w:rsidRDefault="0007734A" w:rsidP="006D2161">
            <w:pPr>
              <w:ind w:right="-1"/>
              <w:jc w:val="center"/>
            </w:pPr>
            <w:r>
              <w:t>Возраст контингента</w:t>
            </w:r>
          </w:p>
        </w:tc>
        <w:tc>
          <w:tcPr>
            <w:tcW w:w="0" w:type="auto"/>
            <w:shd w:val="clear" w:color="auto" w:fill="auto"/>
            <w:vAlign w:val="center"/>
          </w:tcPr>
          <w:p w:rsidR="0007734A" w:rsidRDefault="0007734A" w:rsidP="006D2161">
            <w:pPr>
              <w:ind w:right="-1"/>
              <w:jc w:val="center"/>
            </w:pPr>
            <w:r>
              <w:t>Кол-во участников</w:t>
            </w:r>
            <w:r w:rsidR="000B1C31">
              <w:t xml:space="preserve"> (планируемое)</w:t>
            </w:r>
          </w:p>
        </w:tc>
        <w:tc>
          <w:tcPr>
            <w:tcW w:w="0" w:type="auto"/>
            <w:shd w:val="clear" w:color="auto" w:fill="auto"/>
            <w:vAlign w:val="center"/>
          </w:tcPr>
          <w:p w:rsidR="0007734A" w:rsidRDefault="0007734A" w:rsidP="006D2161">
            <w:pPr>
              <w:ind w:right="-1"/>
              <w:jc w:val="center"/>
            </w:pPr>
            <w:r>
              <w:t>Ответственная организация</w:t>
            </w:r>
          </w:p>
        </w:tc>
        <w:tc>
          <w:tcPr>
            <w:tcW w:w="0" w:type="auto"/>
            <w:shd w:val="clear" w:color="auto" w:fill="auto"/>
            <w:vAlign w:val="center"/>
          </w:tcPr>
          <w:p w:rsidR="0007734A" w:rsidRDefault="0007734A" w:rsidP="006D2161">
            <w:pPr>
              <w:ind w:right="-1"/>
              <w:jc w:val="center"/>
            </w:pPr>
            <w:r>
              <w:t>Ответственное лицо, контактный тел.</w:t>
            </w:r>
          </w:p>
        </w:tc>
      </w:tr>
      <w:tr w:rsidR="009E3732" w:rsidTr="006D2161">
        <w:tc>
          <w:tcPr>
            <w:tcW w:w="0" w:type="auto"/>
            <w:shd w:val="clear" w:color="auto" w:fill="auto"/>
            <w:vAlign w:val="center"/>
          </w:tcPr>
          <w:p w:rsidR="006D2161" w:rsidRDefault="006D2161" w:rsidP="006D2161">
            <w:pPr>
              <w:ind w:right="-1"/>
              <w:jc w:val="center"/>
            </w:pPr>
            <w:r>
              <w:t>1</w:t>
            </w:r>
          </w:p>
        </w:tc>
        <w:tc>
          <w:tcPr>
            <w:tcW w:w="0" w:type="auto"/>
            <w:shd w:val="clear" w:color="auto" w:fill="auto"/>
            <w:vAlign w:val="center"/>
          </w:tcPr>
          <w:p w:rsidR="006D2161" w:rsidRDefault="006D2161" w:rsidP="006D2161">
            <w:pPr>
              <w:ind w:right="-1"/>
              <w:jc w:val="center"/>
            </w:pPr>
            <w:r>
              <w:t>2</w:t>
            </w:r>
          </w:p>
        </w:tc>
        <w:tc>
          <w:tcPr>
            <w:tcW w:w="0" w:type="auto"/>
            <w:shd w:val="clear" w:color="auto" w:fill="auto"/>
            <w:vAlign w:val="center"/>
          </w:tcPr>
          <w:p w:rsidR="006D2161" w:rsidRDefault="006D2161" w:rsidP="006D2161">
            <w:pPr>
              <w:ind w:right="-1"/>
              <w:jc w:val="center"/>
            </w:pPr>
            <w:r>
              <w:t>3</w:t>
            </w:r>
          </w:p>
        </w:tc>
        <w:tc>
          <w:tcPr>
            <w:tcW w:w="0" w:type="auto"/>
            <w:shd w:val="clear" w:color="auto" w:fill="auto"/>
            <w:vAlign w:val="center"/>
          </w:tcPr>
          <w:p w:rsidR="006D2161" w:rsidRDefault="006D2161" w:rsidP="006D2161">
            <w:pPr>
              <w:ind w:right="-1"/>
              <w:jc w:val="center"/>
            </w:pPr>
            <w:r>
              <w:t>4</w:t>
            </w:r>
          </w:p>
        </w:tc>
        <w:tc>
          <w:tcPr>
            <w:tcW w:w="0" w:type="auto"/>
            <w:shd w:val="clear" w:color="auto" w:fill="auto"/>
            <w:vAlign w:val="center"/>
          </w:tcPr>
          <w:p w:rsidR="006D2161" w:rsidRDefault="006D2161" w:rsidP="006D2161">
            <w:pPr>
              <w:ind w:right="-1"/>
              <w:jc w:val="center"/>
            </w:pPr>
            <w:r>
              <w:t>5</w:t>
            </w:r>
          </w:p>
        </w:tc>
        <w:tc>
          <w:tcPr>
            <w:tcW w:w="0" w:type="auto"/>
            <w:shd w:val="clear" w:color="auto" w:fill="auto"/>
            <w:vAlign w:val="center"/>
          </w:tcPr>
          <w:p w:rsidR="006D2161" w:rsidRDefault="006D2161" w:rsidP="006D2161">
            <w:pPr>
              <w:ind w:right="-1"/>
              <w:jc w:val="center"/>
            </w:pPr>
            <w:r>
              <w:t>6</w:t>
            </w:r>
          </w:p>
        </w:tc>
        <w:tc>
          <w:tcPr>
            <w:tcW w:w="0" w:type="auto"/>
            <w:shd w:val="clear" w:color="auto" w:fill="auto"/>
            <w:vAlign w:val="center"/>
          </w:tcPr>
          <w:p w:rsidR="006D2161" w:rsidRDefault="006D2161" w:rsidP="006D2161">
            <w:pPr>
              <w:ind w:right="-1"/>
              <w:jc w:val="center"/>
            </w:pPr>
            <w:r>
              <w:t>7</w:t>
            </w:r>
          </w:p>
        </w:tc>
        <w:tc>
          <w:tcPr>
            <w:tcW w:w="0" w:type="auto"/>
            <w:shd w:val="clear" w:color="auto" w:fill="auto"/>
            <w:vAlign w:val="center"/>
          </w:tcPr>
          <w:p w:rsidR="006D2161" w:rsidRDefault="006D2161" w:rsidP="006D2161">
            <w:pPr>
              <w:ind w:right="-1"/>
              <w:jc w:val="center"/>
            </w:pPr>
            <w:r>
              <w:t>8</w:t>
            </w:r>
          </w:p>
        </w:tc>
      </w:tr>
      <w:tr w:rsidR="00281BE3" w:rsidTr="00CC0663">
        <w:tc>
          <w:tcPr>
            <w:tcW w:w="0" w:type="auto"/>
            <w:shd w:val="clear" w:color="auto" w:fill="auto"/>
          </w:tcPr>
          <w:p w:rsidR="00281BE3" w:rsidRPr="00281BE3" w:rsidRDefault="00281BE3" w:rsidP="00281BE3">
            <w:r w:rsidRPr="00281BE3">
              <w:t>1</w:t>
            </w:r>
          </w:p>
        </w:tc>
        <w:tc>
          <w:tcPr>
            <w:tcW w:w="0" w:type="auto"/>
            <w:shd w:val="clear" w:color="auto" w:fill="auto"/>
          </w:tcPr>
          <w:p w:rsidR="00281BE3" w:rsidRPr="00281BE3" w:rsidRDefault="00281BE3" w:rsidP="00281BE3">
            <w:r w:rsidRPr="00281BE3">
              <w:t>Конкурс рисунков и поделок, приуроченный ко Дню защиты детей</w:t>
            </w:r>
          </w:p>
        </w:tc>
        <w:tc>
          <w:tcPr>
            <w:tcW w:w="0" w:type="auto"/>
            <w:shd w:val="clear" w:color="auto" w:fill="auto"/>
          </w:tcPr>
          <w:p w:rsidR="00281BE3" w:rsidRPr="00281BE3" w:rsidRDefault="00281BE3" w:rsidP="00CE41B7">
            <w:pPr>
              <w:jc w:val="center"/>
            </w:pPr>
            <w:r w:rsidRPr="00281BE3">
              <w:t>он-лайн</w:t>
            </w:r>
          </w:p>
        </w:tc>
        <w:tc>
          <w:tcPr>
            <w:tcW w:w="0" w:type="auto"/>
            <w:shd w:val="clear" w:color="auto" w:fill="auto"/>
          </w:tcPr>
          <w:p w:rsidR="00281BE3" w:rsidRPr="00281BE3" w:rsidRDefault="00281BE3" w:rsidP="00CE41B7">
            <w:pPr>
              <w:jc w:val="center"/>
            </w:pPr>
            <w:r w:rsidRPr="00281BE3">
              <w:t>Инстаграм dom_unarmii_elabuga</w:t>
            </w:r>
          </w:p>
        </w:tc>
        <w:tc>
          <w:tcPr>
            <w:tcW w:w="0" w:type="auto"/>
            <w:shd w:val="clear" w:color="auto" w:fill="auto"/>
          </w:tcPr>
          <w:p w:rsidR="00281BE3" w:rsidRPr="00281BE3" w:rsidRDefault="00281BE3" w:rsidP="00CE41B7">
            <w:pPr>
              <w:jc w:val="center"/>
            </w:pPr>
            <w:r w:rsidRPr="00281BE3">
              <w:t>8-16</w:t>
            </w:r>
          </w:p>
        </w:tc>
        <w:tc>
          <w:tcPr>
            <w:tcW w:w="0" w:type="auto"/>
            <w:shd w:val="clear" w:color="auto" w:fill="auto"/>
          </w:tcPr>
          <w:p w:rsidR="00281BE3" w:rsidRPr="00281BE3" w:rsidRDefault="00281BE3" w:rsidP="00CE41B7">
            <w:pPr>
              <w:jc w:val="center"/>
            </w:pPr>
            <w:r w:rsidRPr="00281BE3">
              <w:t>8</w:t>
            </w:r>
          </w:p>
        </w:tc>
        <w:tc>
          <w:tcPr>
            <w:tcW w:w="0" w:type="auto"/>
            <w:shd w:val="clear" w:color="auto" w:fill="auto"/>
          </w:tcPr>
          <w:p w:rsidR="00281BE3" w:rsidRPr="00281BE3" w:rsidRDefault="00281BE3" w:rsidP="00CE41B7">
            <w:pPr>
              <w:jc w:val="center"/>
            </w:pPr>
            <w:r w:rsidRPr="00281BE3">
              <w:t>МБУ ДО «Дом Юнармии» ЕМР РТ</w:t>
            </w:r>
          </w:p>
        </w:tc>
        <w:tc>
          <w:tcPr>
            <w:tcW w:w="0" w:type="auto"/>
            <w:shd w:val="clear" w:color="auto" w:fill="auto"/>
          </w:tcPr>
          <w:p w:rsidR="00281BE3" w:rsidRPr="00281BE3" w:rsidRDefault="00281BE3" w:rsidP="00CE41B7">
            <w:pPr>
              <w:jc w:val="center"/>
            </w:pPr>
            <w:r w:rsidRPr="00281BE3">
              <w:t>Немтырев М.С.</w:t>
            </w:r>
            <w:r>
              <w:t>, 8 (85557) 7-89-14</w:t>
            </w:r>
          </w:p>
        </w:tc>
      </w:tr>
      <w:tr w:rsidR="00CE41B7" w:rsidTr="00CC0663">
        <w:tc>
          <w:tcPr>
            <w:tcW w:w="0" w:type="auto"/>
            <w:shd w:val="clear" w:color="auto" w:fill="auto"/>
          </w:tcPr>
          <w:p w:rsidR="00CE41B7" w:rsidRPr="00281BE3" w:rsidRDefault="00CE41B7" w:rsidP="00281BE3"/>
        </w:tc>
        <w:tc>
          <w:tcPr>
            <w:tcW w:w="0" w:type="auto"/>
            <w:shd w:val="clear" w:color="auto" w:fill="auto"/>
          </w:tcPr>
          <w:p w:rsidR="00CE41B7" w:rsidRPr="00281BE3" w:rsidRDefault="00CE41B7" w:rsidP="00281BE3">
            <w:r>
              <w:t>Вступление в ряды ВВПОД «ЮНАРМИЯ»</w:t>
            </w:r>
          </w:p>
        </w:tc>
        <w:tc>
          <w:tcPr>
            <w:tcW w:w="0" w:type="auto"/>
            <w:shd w:val="clear" w:color="auto" w:fill="auto"/>
          </w:tcPr>
          <w:p w:rsidR="00CE41B7" w:rsidRPr="00281BE3" w:rsidRDefault="00CE41B7" w:rsidP="00CE41B7">
            <w:pPr>
              <w:jc w:val="center"/>
            </w:pPr>
            <w:r>
              <w:t>он-лайн</w:t>
            </w:r>
          </w:p>
        </w:tc>
        <w:tc>
          <w:tcPr>
            <w:tcW w:w="0" w:type="auto"/>
            <w:shd w:val="clear" w:color="auto" w:fill="auto"/>
          </w:tcPr>
          <w:p w:rsidR="00CE41B7" w:rsidRPr="00281BE3" w:rsidRDefault="00CE41B7" w:rsidP="00CE41B7">
            <w:pPr>
              <w:jc w:val="center"/>
            </w:pPr>
            <w:r w:rsidRPr="00281BE3">
              <w:t>Инстаграм dom_unarmii_elabuga</w:t>
            </w:r>
          </w:p>
        </w:tc>
        <w:tc>
          <w:tcPr>
            <w:tcW w:w="0" w:type="auto"/>
            <w:shd w:val="clear" w:color="auto" w:fill="auto"/>
          </w:tcPr>
          <w:p w:rsidR="00CE41B7" w:rsidRPr="00281BE3" w:rsidRDefault="00CE41B7" w:rsidP="00CE41B7">
            <w:pPr>
              <w:jc w:val="center"/>
            </w:pPr>
            <w:r>
              <w:t>8-18</w:t>
            </w:r>
          </w:p>
        </w:tc>
        <w:tc>
          <w:tcPr>
            <w:tcW w:w="0" w:type="auto"/>
            <w:shd w:val="clear" w:color="auto" w:fill="auto"/>
          </w:tcPr>
          <w:p w:rsidR="00CE41B7" w:rsidRPr="00281BE3" w:rsidRDefault="00CE41B7" w:rsidP="00CE41B7">
            <w:pPr>
              <w:jc w:val="center"/>
            </w:pPr>
            <w:r>
              <w:t>5</w:t>
            </w:r>
          </w:p>
        </w:tc>
        <w:tc>
          <w:tcPr>
            <w:tcW w:w="0" w:type="auto"/>
            <w:shd w:val="clear" w:color="auto" w:fill="auto"/>
          </w:tcPr>
          <w:p w:rsidR="00CE41B7" w:rsidRPr="00281BE3" w:rsidRDefault="00CE41B7" w:rsidP="00CE41B7">
            <w:pPr>
              <w:jc w:val="center"/>
            </w:pPr>
            <w:r w:rsidRPr="00281BE3">
              <w:t>МБУ ДО «Дом Юнармии» ЕМР РТ</w:t>
            </w:r>
          </w:p>
        </w:tc>
        <w:tc>
          <w:tcPr>
            <w:tcW w:w="0" w:type="auto"/>
            <w:shd w:val="clear" w:color="auto" w:fill="auto"/>
          </w:tcPr>
          <w:p w:rsidR="00CE41B7" w:rsidRPr="00281BE3" w:rsidRDefault="00CE41B7" w:rsidP="00CE41B7">
            <w:pPr>
              <w:jc w:val="center"/>
            </w:pPr>
            <w:r w:rsidRPr="00281BE3">
              <w:t>Немтырев М.С.</w:t>
            </w:r>
            <w:r>
              <w:t>, 8 (85557) 7-89-14</w:t>
            </w:r>
          </w:p>
        </w:tc>
      </w:tr>
      <w:tr w:rsidR="00CE41B7" w:rsidTr="00CC0663">
        <w:tc>
          <w:tcPr>
            <w:tcW w:w="0" w:type="auto"/>
            <w:shd w:val="clear" w:color="auto" w:fill="auto"/>
          </w:tcPr>
          <w:p w:rsidR="00CE41B7" w:rsidRPr="00281BE3" w:rsidRDefault="00CE41B7" w:rsidP="00281BE3">
            <w:r w:rsidRPr="00281BE3">
              <w:t>2</w:t>
            </w:r>
          </w:p>
        </w:tc>
        <w:tc>
          <w:tcPr>
            <w:tcW w:w="0" w:type="auto"/>
            <w:shd w:val="clear" w:color="auto" w:fill="auto"/>
          </w:tcPr>
          <w:p w:rsidR="00CE41B7" w:rsidRPr="00281BE3" w:rsidRDefault="00CE41B7" w:rsidP="00281BE3">
            <w:r w:rsidRPr="00281BE3">
              <w:t>Акция «Моя малая Родина», приуроченная к празднованию Дня России</w:t>
            </w:r>
          </w:p>
        </w:tc>
        <w:tc>
          <w:tcPr>
            <w:tcW w:w="0" w:type="auto"/>
            <w:shd w:val="clear" w:color="auto" w:fill="auto"/>
          </w:tcPr>
          <w:p w:rsidR="00CE41B7" w:rsidRPr="00281BE3" w:rsidRDefault="00CE41B7" w:rsidP="00CE41B7">
            <w:pPr>
              <w:jc w:val="center"/>
            </w:pPr>
            <w:r w:rsidRPr="00281BE3">
              <w:t>он-лайн</w:t>
            </w:r>
          </w:p>
        </w:tc>
        <w:tc>
          <w:tcPr>
            <w:tcW w:w="0" w:type="auto"/>
            <w:shd w:val="clear" w:color="auto" w:fill="auto"/>
          </w:tcPr>
          <w:p w:rsidR="00CE41B7" w:rsidRPr="00281BE3" w:rsidRDefault="00CE41B7" w:rsidP="00CE41B7">
            <w:pPr>
              <w:jc w:val="center"/>
            </w:pPr>
            <w:r w:rsidRPr="00281BE3">
              <w:t>Инстаграм dom_unarmii_elabuga</w:t>
            </w:r>
          </w:p>
        </w:tc>
        <w:tc>
          <w:tcPr>
            <w:tcW w:w="0" w:type="auto"/>
            <w:shd w:val="clear" w:color="auto" w:fill="auto"/>
          </w:tcPr>
          <w:p w:rsidR="00CE41B7" w:rsidRPr="00281BE3" w:rsidRDefault="00CE41B7" w:rsidP="00CE41B7">
            <w:pPr>
              <w:jc w:val="center"/>
            </w:pPr>
            <w:r w:rsidRPr="00281BE3">
              <w:t>13-17</w:t>
            </w:r>
          </w:p>
        </w:tc>
        <w:tc>
          <w:tcPr>
            <w:tcW w:w="0" w:type="auto"/>
            <w:shd w:val="clear" w:color="auto" w:fill="auto"/>
          </w:tcPr>
          <w:p w:rsidR="00CE41B7" w:rsidRPr="00281BE3" w:rsidRDefault="00CE41B7" w:rsidP="00CE41B7">
            <w:pPr>
              <w:jc w:val="center"/>
            </w:pPr>
            <w:r w:rsidRPr="00281BE3">
              <w:t>8</w:t>
            </w:r>
          </w:p>
        </w:tc>
        <w:tc>
          <w:tcPr>
            <w:tcW w:w="0" w:type="auto"/>
            <w:shd w:val="clear" w:color="auto" w:fill="auto"/>
          </w:tcPr>
          <w:p w:rsidR="00CE41B7" w:rsidRPr="00281BE3" w:rsidRDefault="00CE41B7" w:rsidP="00CE41B7">
            <w:pPr>
              <w:jc w:val="center"/>
            </w:pPr>
            <w:r w:rsidRPr="00281BE3">
              <w:t>МБУ ДО «Дом Юнармии» ЕМР РТ</w:t>
            </w:r>
          </w:p>
        </w:tc>
        <w:tc>
          <w:tcPr>
            <w:tcW w:w="0" w:type="auto"/>
            <w:shd w:val="clear" w:color="auto" w:fill="auto"/>
          </w:tcPr>
          <w:p w:rsidR="00CE41B7" w:rsidRPr="00281BE3" w:rsidRDefault="00CE41B7" w:rsidP="00CE41B7">
            <w:pPr>
              <w:jc w:val="center"/>
            </w:pPr>
            <w:r w:rsidRPr="00281BE3">
              <w:t>Немтырев М.С.</w:t>
            </w:r>
            <w:r>
              <w:t>, 8 (85557) 7-89-14</w:t>
            </w:r>
          </w:p>
        </w:tc>
      </w:tr>
      <w:tr w:rsidR="00CE41B7" w:rsidTr="00CC0663">
        <w:tc>
          <w:tcPr>
            <w:tcW w:w="0" w:type="auto"/>
            <w:shd w:val="clear" w:color="auto" w:fill="auto"/>
          </w:tcPr>
          <w:p w:rsidR="00CE41B7" w:rsidRPr="00281BE3" w:rsidRDefault="00CE41B7" w:rsidP="00281BE3">
            <w:r w:rsidRPr="00281BE3">
              <w:t>3</w:t>
            </w:r>
          </w:p>
        </w:tc>
        <w:tc>
          <w:tcPr>
            <w:tcW w:w="0" w:type="auto"/>
            <w:shd w:val="clear" w:color="auto" w:fill="auto"/>
          </w:tcPr>
          <w:p w:rsidR="00CE41B7" w:rsidRPr="00281BE3" w:rsidRDefault="00CE41B7" w:rsidP="00CE41B7">
            <w:r w:rsidRPr="00281BE3">
              <w:t xml:space="preserve">1 смена </w:t>
            </w:r>
            <w:r>
              <w:t>о</w:t>
            </w:r>
            <w:r w:rsidRPr="00281BE3">
              <w:t>н-лайн лагеря «Юнармеец» 15-20.06.2020</w:t>
            </w:r>
          </w:p>
        </w:tc>
        <w:tc>
          <w:tcPr>
            <w:tcW w:w="0" w:type="auto"/>
            <w:shd w:val="clear" w:color="auto" w:fill="auto"/>
          </w:tcPr>
          <w:p w:rsidR="00CE41B7" w:rsidRPr="00281BE3" w:rsidRDefault="00CE41B7" w:rsidP="00CE41B7">
            <w:pPr>
              <w:jc w:val="center"/>
            </w:pPr>
            <w:r w:rsidRPr="00281BE3">
              <w:t>он-лайн</w:t>
            </w:r>
          </w:p>
        </w:tc>
        <w:tc>
          <w:tcPr>
            <w:tcW w:w="0" w:type="auto"/>
            <w:shd w:val="clear" w:color="auto" w:fill="auto"/>
          </w:tcPr>
          <w:p w:rsidR="00CE41B7" w:rsidRPr="00281BE3" w:rsidRDefault="00CE41B7" w:rsidP="00CE41B7">
            <w:pPr>
              <w:jc w:val="center"/>
            </w:pPr>
            <w:r w:rsidRPr="00281BE3">
              <w:t>Zoom</w:t>
            </w:r>
          </w:p>
        </w:tc>
        <w:tc>
          <w:tcPr>
            <w:tcW w:w="0" w:type="auto"/>
            <w:shd w:val="clear" w:color="auto" w:fill="auto"/>
          </w:tcPr>
          <w:p w:rsidR="00CE41B7" w:rsidRPr="00281BE3" w:rsidRDefault="00CE41B7" w:rsidP="00CE41B7">
            <w:pPr>
              <w:jc w:val="center"/>
            </w:pPr>
            <w:r w:rsidRPr="00281BE3">
              <w:t>8-16</w:t>
            </w:r>
          </w:p>
        </w:tc>
        <w:tc>
          <w:tcPr>
            <w:tcW w:w="0" w:type="auto"/>
            <w:shd w:val="clear" w:color="auto" w:fill="auto"/>
          </w:tcPr>
          <w:p w:rsidR="00CE41B7" w:rsidRPr="00281BE3" w:rsidRDefault="00CE41B7" w:rsidP="00CE41B7">
            <w:pPr>
              <w:jc w:val="center"/>
            </w:pPr>
            <w:r w:rsidRPr="00281BE3">
              <w:t>20</w:t>
            </w:r>
          </w:p>
        </w:tc>
        <w:tc>
          <w:tcPr>
            <w:tcW w:w="0" w:type="auto"/>
            <w:shd w:val="clear" w:color="auto" w:fill="auto"/>
          </w:tcPr>
          <w:p w:rsidR="00CE41B7" w:rsidRPr="00281BE3" w:rsidRDefault="00CE41B7" w:rsidP="00CE41B7">
            <w:pPr>
              <w:jc w:val="center"/>
            </w:pPr>
            <w:r w:rsidRPr="00281BE3">
              <w:t>МБУ ДО «Дом Юнармии» ЕМР РТ</w:t>
            </w:r>
          </w:p>
        </w:tc>
        <w:tc>
          <w:tcPr>
            <w:tcW w:w="0" w:type="auto"/>
            <w:shd w:val="clear" w:color="auto" w:fill="auto"/>
          </w:tcPr>
          <w:p w:rsidR="00CE41B7" w:rsidRPr="00281BE3" w:rsidRDefault="00CE41B7" w:rsidP="00CE41B7">
            <w:pPr>
              <w:jc w:val="center"/>
            </w:pPr>
            <w:r w:rsidRPr="00281BE3">
              <w:t>Немтырев М.С.</w:t>
            </w:r>
            <w:r>
              <w:t>, 8 (85557) 7-89-14</w:t>
            </w:r>
          </w:p>
        </w:tc>
      </w:tr>
      <w:tr w:rsidR="00CE41B7" w:rsidTr="00CC0663">
        <w:tc>
          <w:tcPr>
            <w:tcW w:w="0" w:type="auto"/>
            <w:shd w:val="clear" w:color="auto" w:fill="auto"/>
          </w:tcPr>
          <w:p w:rsidR="00CE41B7" w:rsidRPr="00281BE3" w:rsidRDefault="00CE41B7" w:rsidP="00281BE3">
            <w:r w:rsidRPr="00281BE3">
              <w:t>4</w:t>
            </w:r>
          </w:p>
        </w:tc>
        <w:tc>
          <w:tcPr>
            <w:tcW w:w="0" w:type="auto"/>
            <w:shd w:val="clear" w:color="auto" w:fill="auto"/>
          </w:tcPr>
          <w:p w:rsidR="00CE41B7" w:rsidRPr="00CE41B7" w:rsidRDefault="00CE41B7" w:rsidP="00CE41B7">
            <w:r w:rsidRPr="00CE41B7">
              <w:t xml:space="preserve">2 смена </w:t>
            </w:r>
            <w:r>
              <w:t>о</w:t>
            </w:r>
            <w:r w:rsidRPr="00CE41B7">
              <w:t>н-лайн лагеря «Юнармеец» 13-18.07.2020</w:t>
            </w:r>
          </w:p>
        </w:tc>
        <w:tc>
          <w:tcPr>
            <w:tcW w:w="0" w:type="auto"/>
            <w:shd w:val="clear" w:color="auto" w:fill="auto"/>
          </w:tcPr>
          <w:p w:rsidR="00CE41B7" w:rsidRPr="00281BE3" w:rsidRDefault="00CE41B7" w:rsidP="00CE41B7">
            <w:pPr>
              <w:jc w:val="center"/>
            </w:pPr>
            <w:r w:rsidRPr="00281BE3">
              <w:t>он-лайн</w:t>
            </w:r>
          </w:p>
        </w:tc>
        <w:tc>
          <w:tcPr>
            <w:tcW w:w="0" w:type="auto"/>
            <w:shd w:val="clear" w:color="auto" w:fill="auto"/>
          </w:tcPr>
          <w:p w:rsidR="00CE41B7" w:rsidRPr="00281BE3" w:rsidRDefault="00CE41B7" w:rsidP="00CE41B7">
            <w:pPr>
              <w:jc w:val="center"/>
            </w:pPr>
            <w:r w:rsidRPr="00281BE3">
              <w:t>Zoom</w:t>
            </w:r>
          </w:p>
        </w:tc>
        <w:tc>
          <w:tcPr>
            <w:tcW w:w="0" w:type="auto"/>
            <w:shd w:val="clear" w:color="auto" w:fill="auto"/>
          </w:tcPr>
          <w:p w:rsidR="00CE41B7" w:rsidRPr="00281BE3" w:rsidRDefault="00CE41B7" w:rsidP="00CE41B7">
            <w:pPr>
              <w:jc w:val="center"/>
            </w:pPr>
            <w:r w:rsidRPr="00281BE3">
              <w:t>8-16</w:t>
            </w:r>
          </w:p>
        </w:tc>
        <w:tc>
          <w:tcPr>
            <w:tcW w:w="0" w:type="auto"/>
            <w:shd w:val="clear" w:color="auto" w:fill="auto"/>
          </w:tcPr>
          <w:p w:rsidR="00CE41B7" w:rsidRPr="00281BE3" w:rsidRDefault="00CE41B7" w:rsidP="00CE41B7">
            <w:pPr>
              <w:jc w:val="center"/>
            </w:pPr>
            <w:r w:rsidRPr="00281BE3">
              <w:t>20</w:t>
            </w:r>
          </w:p>
        </w:tc>
        <w:tc>
          <w:tcPr>
            <w:tcW w:w="0" w:type="auto"/>
            <w:shd w:val="clear" w:color="auto" w:fill="auto"/>
          </w:tcPr>
          <w:p w:rsidR="00CE41B7" w:rsidRPr="00281BE3" w:rsidRDefault="00CE41B7" w:rsidP="00CE41B7">
            <w:pPr>
              <w:jc w:val="center"/>
            </w:pPr>
            <w:r w:rsidRPr="00281BE3">
              <w:t>МБУ ДО «Дом Юнармии» ЕМР РТ</w:t>
            </w:r>
          </w:p>
        </w:tc>
        <w:tc>
          <w:tcPr>
            <w:tcW w:w="0" w:type="auto"/>
            <w:shd w:val="clear" w:color="auto" w:fill="auto"/>
          </w:tcPr>
          <w:p w:rsidR="00CE41B7" w:rsidRPr="00281BE3" w:rsidRDefault="00CE41B7" w:rsidP="00CE41B7">
            <w:pPr>
              <w:jc w:val="center"/>
            </w:pPr>
            <w:r w:rsidRPr="00281BE3">
              <w:t>Немтырев М.С.</w:t>
            </w:r>
            <w:r>
              <w:t>, 8 (85557) 7-89-14</w:t>
            </w:r>
          </w:p>
        </w:tc>
      </w:tr>
    </w:tbl>
    <w:p w:rsidR="0007734A" w:rsidRDefault="0007734A" w:rsidP="00AA6BFE">
      <w:pPr>
        <w:ind w:right="-1"/>
      </w:pPr>
    </w:p>
    <w:p w:rsidR="007A150B" w:rsidRDefault="007A150B" w:rsidP="001730A6">
      <w:pPr>
        <w:ind w:right="-1"/>
        <w:jc w:val="right"/>
      </w:pPr>
    </w:p>
    <w:sectPr w:rsidR="007A150B" w:rsidSect="001730A6">
      <w:pgSz w:w="16838" w:h="11906" w:orient="landscape"/>
      <w:pgMar w:top="1134" w:right="1134" w:bottom="567" w:left="5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6E3B" w:rsidRDefault="00106E3B" w:rsidP="008E5654">
      <w:r>
        <w:separator/>
      </w:r>
    </w:p>
  </w:endnote>
  <w:endnote w:type="continuationSeparator" w:id="1">
    <w:p w:rsidR="00106E3B" w:rsidRDefault="00106E3B" w:rsidP="008E565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6E3B" w:rsidRDefault="00106E3B" w:rsidP="008E5654">
      <w:r>
        <w:separator/>
      </w:r>
    </w:p>
  </w:footnote>
  <w:footnote w:type="continuationSeparator" w:id="1">
    <w:p w:rsidR="00106E3B" w:rsidRDefault="00106E3B" w:rsidP="008E56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b w:val="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4">
    <w:nsid w:val="182F0491"/>
    <w:multiLevelType w:val="hybridMultilevel"/>
    <w:tmpl w:val="B68463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21BB30A8"/>
    <w:multiLevelType w:val="hybridMultilevel"/>
    <w:tmpl w:val="F2F8AA34"/>
    <w:lvl w:ilvl="0" w:tplc="364C53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oNotTrackMoves/>
  <w:defaultTabStop w:val="708"/>
  <w:defaultTableStyle w:val="a"/>
  <w:drawingGridHorizontalSpacing w:val="120"/>
  <w:drawingGridVerticalSpacing w:val="0"/>
  <w:displayHorizontalDrawingGridEvery w:val="0"/>
  <w:displayVerticalDrawingGridEvery w:val="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F1ED1"/>
    <w:rsid w:val="00007C65"/>
    <w:rsid w:val="00015EC7"/>
    <w:rsid w:val="0001698A"/>
    <w:rsid w:val="00031818"/>
    <w:rsid w:val="00037518"/>
    <w:rsid w:val="00040807"/>
    <w:rsid w:val="000767ED"/>
    <w:rsid w:val="0007707D"/>
    <w:rsid w:val="0007734A"/>
    <w:rsid w:val="000B1C31"/>
    <w:rsid w:val="000B2DDB"/>
    <w:rsid w:val="000D618A"/>
    <w:rsid w:val="000E1890"/>
    <w:rsid w:val="000E7AA6"/>
    <w:rsid w:val="000F12B3"/>
    <w:rsid w:val="000F1ED1"/>
    <w:rsid w:val="000F492F"/>
    <w:rsid w:val="00100606"/>
    <w:rsid w:val="0010545E"/>
    <w:rsid w:val="001057F6"/>
    <w:rsid w:val="00106E3B"/>
    <w:rsid w:val="00126E65"/>
    <w:rsid w:val="001330E0"/>
    <w:rsid w:val="0013604F"/>
    <w:rsid w:val="001402AB"/>
    <w:rsid w:val="00142043"/>
    <w:rsid w:val="00152C19"/>
    <w:rsid w:val="00160019"/>
    <w:rsid w:val="001637A9"/>
    <w:rsid w:val="00166E0A"/>
    <w:rsid w:val="001730A6"/>
    <w:rsid w:val="00174240"/>
    <w:rsid w:val="00177F86"/>
    <w:rsid w:val="00182430"/>
    <w:rsid w:val="00193DD9"/>
    <w:rsid w:val="00194503"/>
    <w:rsid w:val="0019582C"/>
    <w:rsid w:val="001B37AA"/>
    <w:rsid w:val="001B525F"/>
    <w:rsid w:val="001C5C3D"/>
    <w:rsid w:val="001D17DE"/>
    <w:rsid w:val="001E0940"/>
    <w:rsid w:val="001F40B3"/>
    <w:rsid w:val="00200FDE"/>
    <w:rsid w:val="002303CB"/>
    <w:rsid w:val="00243238"/>
    <w:rsid w:val="0025449C"/>
    <w:rsid w:val="002545AD"/>
    <w:rsid w:val="002555B2"/>
    <w:rsid w:val="0025724F"/>
    <w:rsid w:val="002753AD"/>
    <w:rsid w:val="00281BE3"/>
    <w:rsid w:val="00282389"/>
    <w:rsid w:val="002832C1"/>
    <w:rsid w:val="00291832"/>
    <w:rsid w:val="002928B9"/>
    <w:rsid w:val="002A7698"/>
    <w:rsid w:val="002C5E72"/>
    <w:rsid w:val="002E10BD"/>
    <w:rsid w:val="002F3119"/>
    <w:rsid w:val="002F404F"/>
    <w:rsid w:val="00321367"/>
    <w:rsid w:val="0033198F"/>
    <w:rsid w:val="00336638"/>
    <w:rsid w:val="00361ABC"/>
    <w:rsid w:val="003711BD"/>
    <w:rsid w:val="00381E48"/>
    <w:rsid w:val="003A05F5"/>
    <w:rsid w:val="003A7003"/>
    <w:rsid w:val="003B3D88"/>
    <w:rsid w:val="003C0F4A"/>
    <w:rsid w:val="003C2B86"/>
    <w:rsid w:val="003E3441"/>
    <w:rsid w:val="003F5041"/>
    <w:rsid w:val="003F5865"/>
    <w:rsid w:val="004016E2"/>
    <w:rsid w:val="0044165A"/>
    <w:rsid w:val="004673ED"/>
    <w:rsid w:val="00481F1F"/>
    <w:rsid w:val="00483E47"/>
    <w:rsid w:val="004917A0"/>
    <w:rsid w:val="00491AE6"/>
    <w:rsid w:val="00494E5C"/>
    <w:rsid w:val="004B326C"/>
    <w:rsid w:val="004D719C"/>
    <w:rsid w:val="00502B0F"/>
    <w:rsid w:val="00505FC7"/>
    <w:rsid w:val="00507DBA"/>
    <w:rsid w:val="005220F7"/>
    <w:rsid w:val="00527796"/>
    <w:rsid w:val="005305CB"/>
    <w:rsid w:val="00532B92"/>
    <w:rsid w:val="0053441D"/>
    <w:rsid w:val="00534E59"/>
    <w:rsid w:val="0053757C"/>
    <w:rsid w:val="0054421A"/>
    <w:rsid w:val="005454A8"/>
    <w:rsid w:val="00550B27"/>
    <w:rsid w:val="00561AE8"/>
    <w:rsid w:val="00563894"/>
    <w:rsid w:val="00575993"/>
    <w:rsid w:val="005766AF"/>
    <w:rsid w:val="00580CAD"/>
    <w:rsid w:val="005C18FD"/>
    <w:rsid w:val="005C1AF9"/>
    <w:rsid w:val="005C223A"/>
    <w:rsid w:val="005C6977"/>
    <w:rsid w:val="005D2CD0"/>
    <w:rsid w:val="005F7AA5"/>
    <w:rsid w:val="006026A9"/>
    <w:rsid w:val="00612C9E"/>
    <w:rsid w:val="00624E3D"/>
    <w:rsid w:val="00626CA9"/>
    <w:rsid w:val="00634D05"/>
    <w:rsid w:val="006517DF"/>
    <w:rsid w:val="006738C1"/>
    <w:rsid w:val="006807DD"/>
    <w:rsid w:val="00683CEB"/>
    <w:rsid w:val="00695334"/>
    <w:rsid w:val="00695548"/>
    <w:rsid w:val="006B2E28"/>
    <w:rsid w:val="006C687A"/>
    <w:rsid w:val="006D2161"/>
    <w:rsid w:val="006F5965"/>
    <w:rsid w:val="007130A9"/>
    <w:rsid w:val="00717067"/>
    <w:rsid w:val="007301F3"/>
    <w:rsid w:val="0074532A"/>
    <w:rsid w:val="00750210"/>
    <w:rsid w:val="00751A52"/>
    <w:rsid w:val="00771376"/>
    <w:rsid w:val="00780554"/>
    <w:rsid w:val="007A150B"/>
    <w:rsid w:val="007B14F0"/>
    <w:rsid w:val="007D17E4"/>
    <w:rsid w:val="007D566C"/>
    <w:rsid w:val="007D73F6"/>
    <w:rsid w:val="007F1E0E"/>
    <w:rsid w:val="007F207C"/>
    <w:rsid w:val="007F317F"/>
    <w:rsid w:val="00802151"/>
    <w:rsid w:val="00802257"/>
    <w:rsid w:val="008030AA"/>
    <w:rsid w:val="008341FF"/>
    <w:rsid w:val="00836292"/>
    <w:rsid w:val="0084289D"/>
    <w:rsid w:val="008536D5"/>
    <w:rsid w:val="0085791D"/>
    <w:rsid w:val="00870133"/>
    <w:rsid w:val="00870212"/>
    <w:rsid w:val="00873EE5"/>
    <w:rsid w:val="00884741"/>
    <w:rsid w:val="0089029D"/>
    <w:rsid w:val="008B35FE"/>
    <w:rsid w:val="008C1945"/>
    <w:rsid w:val="008D0E87"/>
    <w:rsid w:val="008D1CBF"/>
    <w:rsid w:val="008E49A9"/>
    <w:rsid w:val="008E5654"/>
    <w:rsid w:val="008F2E78"/>
    <w:rsid w:val="00911D29"/>
    <w:rsid w:val="00914899"/>
    <w:rsid w:val="009307B6"/>
    <w:rsid w:val="00945D49"/>
    <w:rsid w:val="00945E00"/>
    <w:rsid w:val="00981DB4"/>
    <w:rsid w:val="00995621"/>
    <w:rsid w:val="00997D1C"/>
    <w:rsid w:val="009D5BFD"/>
    <w:rsid w:val="009E3732"/>
    <w:rsid w:val="009F0183"/>
    <w:rsid w:val="009F76CF"/>
    <w:rsid w:val="00A11875"/>
    <w:rsid w:val="00A451F1"/>
    <w:rsid w:val="00A50CE3"/>
    <w:rsid w:val="00A60A52"/>
    <w:rsid w:val="00A60C69"/>
    <w:rsid w:val="00A754D7"/>
    <w:rsid w:val="00A82C91"/>
    <w:rsid w:val="00A8716D"/>
    <w:rsid w:val="00A90F8A"/>
    <w:rsid w:val="00A96409"/>
    <w:rsid w:val="00AA54F7"/>
    <w:rsid w:val="00AA6BFE"/>
    <w:rsid w:val="00AA7429"/>
    <w:rsid w:val="00AB1104"/>
    <w:rsid w:val="00AC14C4"/>
    <w:rsid w:val="00AD4AA8"/>
    <w:rsid w:val="00AE3BF4"/>
    <w:rsid w:val="00AF0112"/>
    <w:rsid w:val="00B37F20"/>
    <w:rsid w:val="00B414E4"/>
    <w:rsid w:val="00B61EA9"/>
    <w:rsid w:val="00B660D0"/>
    <w:rsid w:val="00BA6733"/>
    <w:rsid w:val="00BB543B"/>
    <w:rsid w:val="00BF3822"/>
    <w:rsid w:val="00C03FBB"/>
    <w:rsid w:val="00C634E2"/>
    <w:rsid w:val="00C72088"/>
    <w:rsid w:val="00C87716"/>
    <w:rsid w:val="00CC0663"/>
    <w:rsid w:val="00CC529D"/>
    <w:rsid w:val="00CC7523"/>
    <w:rsid w:val="00CE0E93"/>
    <w:rsid w:val="00CE1FBE"/>
    <w:rsid w:val="00CE41B7"/>
    <w:rsid w:val="00CE5D8F"/>
    <w:rsid w:val="00CF1D7A"/>
    <w:rsid w:val="00CF60D2"/>
    <w:rsid w:val="00D016F3"/>
    <w:rsid w:val="00D53791"/>
    <w:rsid w:val="00D756D3"/>
    <w:rsid w:val="00D76AA8"/>
    <w:rsid w:val="00D8376A"/>
    <w:rsid w:val="00DC52A8"/>
    <w:rsid w:val="00DC7B5E"/>
    <w:rsid w:val="00DF467A"/>
    <w:rsid w:val="00E037ED"/>
    <w:rsid w:val="00E25B74"/>
    <w:rsid w:val="00E41086"/>
    <w:rsid w:val="00E773C9"/>
    <w:rsid w:val="00E93DB6"/>
    <w:rsid w:val="00EF06DB"/>
    <w:rsid w:val="00EF14FA"/>
    <w:rsid w:val="00EF1BC2"/>
    <w:rsid w:val="00F3350F"/>
    <w:rsid w:val="00F34F73"/>
    <w:rsid w:val="00F36A30"/>
    <w:rsid w:val="00F52D22"/>
    <w:rsid w:val="00F821E2"/>
    <w:rsid w:val="00F86384"/>
    <w:rsid w:val="00FA1275"/>
    <w:rsid w:val="00FC1DC2"/>
    <w:rsid w:val="00FD01EC"/>
    <w:rsid w:val="00FD2B36"/>
    <w:rsid w:val="00FD5B99"/>
    <w:rsid w:val="00FF5BE4"/>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1BD"/>
    <w:pPr>
      <w:suppressAutoHyphens/>
    </w:pPr>
    <w:rPr>
      <w:sz w:val="24"/>
      <w:szCs w:val="24"/>
      <w:lang w:eastAsia="ar-SA"/>
    </w:rPr>
  </w:style>
  <w:style w:type="paragraph" w:styleId="1">
    <w:name w:val="heading 1"/>
    <w:basedOn w:val="a"/>
    <w:next w:val="a"/>
    <w:qFormat/>
    <w:rsid w:val="003711BD"/>
    <w:pPr>
      <w:keepNext/>
      <w:tabs>
        <w:tab w:val="num" w:pos="0"/>
      </w:tabs>
      <w:spacing w:before="240" w:after="60"/>
      <w:ind w:left="432" w:hanging="432"/>
      <w:outlineLvl w:val="0"/>
    </w:pPr>
    <w:rPr>
      <w:rFonts w:ascii="Arial" w:hAnsi="Arial" w:cs="Arial"/>
      <w:b/>
      <w:bCs/>
      <w:kern w:val="1"/>
      <w:sz w:val="32"/>
      <w:szCs w:val="32"/>
    </w:rPr>
  </w:style>
  <w:style w:type="paragraph" w:styleId="2">
    <w:name w:val="heading 2"/>
    <w:basedOn w:val="a"/>
    <w:next w:val="a"/>
    <w:qFormat/>
    <w:rsid w:val="003711BD"/>
    <w:pPr>
      <w:keepNext/>
      <w:tabs>
        <w:tab w:val="num" w:pos="0"/>
      </w:tabs>
      <w:ind w:left="576" w:hanging="576"/>
      <w:jc w:val="right"/>
      <w:outlineLvl w:val="1"/>
    </w:pPr>
    <w:rPr>
      <w:sz w:val="28"/>
    </w:rPr>
  </w:style>
  <w:style w:type="paragraph" w:styleId="5">
    <w:name w:val="heading 5"/>
    <w:basedOn w:val="a"/>
    <w:next w:val="a"/>
    <w:qFormat/>
    <w:rsid w:val="003711BD"/>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11BD"/>
    <w:rPr>
      <w:rFonts w:ascii="Symbol" w:hAnsi="Symbol"/>
      <w:sz w:val="20"/>
    </w:rPr>
  </w:style>
  <w:style w:type="character" w:customStyle="1" w:styleId="WW8Num2z1">
    <w:name w:val="WW8Num2z1"/>
    <w:rsid w:val="003711BD"/>
    <w:rPr>
      <w:b w:val="0"/>
    </w:rPr>
  </w:style>
  <w:style w:type="character" w:customStyle="1" w:styleId="WW8Num2z2">
    <w:name w:val="WW8Num2z2"/>
    <w:rsid w:val="003711BD"/>
    <w:rPr>
      <w:rFonts w:ascii="Wingdings" w:hAnsi="Wingdings"/>
      <w:sz w:val="20"/>
    </w:rPr>
  </w:style>
  <w:style w:type="character" w:customStyle="1" w:styleId="WW8Num3z0">
    <w:name w:val="WW8Num3z0"/>
    <w:rsid w:val="003711BD"/>
    <w:rPr>
      <w:rFonts w:ascii="Symbol" w:hAnsi="Symbol"/>
      <w:sz w:val="20"/>
    </w:rPr>
  </w:style>
  <w:style w:type="character" w:customStyle="1" w:styleId="WW8Num3z1">
    <w:name w:val="WW8Num3z1"/>
    <w:rsid w:val="003711BD"/>
    <w:rPr>
      <w:rFonts w:ascii="Courier New" w:hAnsi="Courier New"/>
      <w:sz w:val="20"/>
    </w:rPr>
  </w:style>
  <w:style w:type="character" w:customStyle="1" w:styleId="WW8Num3z2">
    <w:name w:val="WW8Num3z2"/>
    <w:rsid w:val="003711BD"/>
    <w:rPr>
      <w:rFonts w:ascii="Wingdings" w:hAnsi="Wingdings"/>
      <w:sz w:val="20"/>
    </w:rPr>
  </w:style>
  <w:style w:type="character" w:customStyle="1" w:styleId="WW8Num4z0">
    <w:name w:val="WW8Num4z0"/>
    <w:rsid w:val="003711BD"/>
    <w:rPr>
      <w:rFonts w:ascii="Symbol" w:hAnsi="Symbol"/>
      <w:sz w:val="20"/>
    </w:rPr>
  </w:style>
  <w:style w:type="character" w:customStyle="1" w:styleId="WW8Num4z1">
    <w:name w:val="WW8Num4z1"/>
    <w:rsid w:val="003711BD"/>
    <w:rPr>
      <w:rFonts w:ascii="Courier New" w:hAnsi="Courier New"/>
      <w:sz w:val="20"/>
    </w:rPr>
  </w:style>
  <w:style w:type="character" w:customStyle="1" w:styleId="WW8Num4z2">
    <w:name w:val="WW8Num4z2"/>
    <w:rsid w:val="003711BD"/>
    <w:rPr>
      <w:rFonts w:ascii="Wingdings" w:hAnsi="Wingdings"/>
      <w:sz w:val="20"/>
    </w:rPr>
  </w:style>
  <w:style w:type="character" w:customStyle="1" w:styleId="6">
    <w:name w:val="Основной шрифт абзаца6"/>
    <w:rsid w:val="003711BD"/>
  </w:style>
  <w:style w:type="character" w:customStyle="1" w:styleId="50">
    <w:name w:val="Основной шрифт абзаца5"/>
    <w:rsid w:val="003711BD"/>
  </w:style>
  <w:style w:type="character" w:customStyle="1" w:styleId="4">
    <w:name w:val="Основной шрифт абзаца4"/>
    <w:rsid w:val="003711BD"/>
  </w:style>
  <w:style w:type="character" w:customStyle="1" w:styleId="3">
    <w:name w:val="Основной шрифт абзаца3"/>
    <w:rsid w:val="003711BD"/>
  </w:style>
  <w:style w:type="character" w:customStyle="1" w:styleId="Absatz-Standardschriftart">
    <w:name w:val="Absatz-Standardschriftart"/>
    <w:rsid w:val="003711BD"/>
  </w:style>
  <w:style w:type="character" w:customStyle="1" w:styleId="WW8Num6z0">
    <w:name w:val="WW8Num6z0"/>
    <w:rsid w:val="003711BD"/>
    <w:rPr>
      <w:rFonts w:ascii="Wingdings" w:hAnsi="Wingdings"/>
    </w:rPr>
  </w:style>
  <w:style w:type="character" w:customStyle="1" w:styleId="WW8Num6z1">
    <w:name w:val="WW8Num6z1"/>
    <w:rsid w:val="003711BD"/>
    <w:rPr>
      <w:rFonts w:ascii="Courier New" w:hAnsi="Courier New" w:cs="Courier New"/>
    </w:rPr>
  </w:style>
  <w:style w:type="character" w:customStyle="1" w:styleId="WW8Num6z3">
    <w:name w:val="WW8Num6z3"/>
    <w:rsid w:val="003711BD"/>
    <w:rPr>
      <w:rFonts w:ascii="Symbol" w:hAnsi="Symbol"/>
    </w:rPr>
  </w:style>
  <w:style w:type="character" w:customStyle="1" w:styleId="WW8Num7z0">
    <w:name w:val="WW8Num7z0"/>
    <w:rsid w:val="003711BD"/>
    <w:rPr>
      <w:rFonts w:eastAsia="MS Mincho"/>
      <w:b/>
    </w:rPr>
  </w:style>
  <w:style w:type="character" w:customStyle="1" w:styleId="WW8Num7z1">
    <w:name w:val="WW8Num7z1"/>
    <w:rsid w:val="003711BD"/>
    <w:rPr>
      <w:rFonts w:eastAsia="MS Mincho"/>
    </w:rPr>
  </w:style>
  <w:style w:type="character" w:customStyle="1" w:styleId="WW8Num10z0">
    <w:name w:val="WW8Num10z0"/>
    <w:rsid w:val="003711BD"/>
    <w:rPr>
      <w:rFonts w:ascii="Symbol" w:hAnsi="Symbol"/>
      <w:sz w:val="20"/>
    </w:rPr>
  </w:style>
  <w:style w:type="character" w:customStyle="1" w:styleId="WW8Num10z1">
    <w:name w:val="WW8Num10z1"/>
    <w:rsid w:val="003711BD"/>
    <w:rPr>
      <w:rFonts w:ascii="Courier New" w:hAnsi="Courier New"/>
      <w:sz w:val="20"/>
    </w:rPr>
  </w:style>
  <w:style w:type="character" w:customStyle="1" w:styleId="WW8Num10z2">
    <w:name w:val="WW8Num10z2"/>
    <w:rsid w:val="003711BD"/>
    <w:rPr>
      <w:rFonts w:ascii="Wingdings" w:hAnsi="Wingdings"/>
      <w:sz w:val="20"/>
    </w:rPr>
  </w:style>
  <w:style w:type="character" w:customStyle="1" w:styleId="20">
    <w:name w:val="Основной шрифт абзаца2"/>
    <w:rsid w:val="003711BD"/>
  </w:style>
  <w:style w:type="character" w:customStyle="1" w:styleId="WW8Num1z0">
    <w:name w:val="WW8Num1z0"/>
    <w:rsid w:val="003711BD"/>
    <w:rPr>
      <w:rFonts w:ascii="Wingdings" w:hAnsi="Wingdings"/>
    </w:rPr>
  </w:style>
  <w:style w:type="character" w:customStyle="1" w:styleId="WW8Num1z1">
    <w:name w:val="WW8Num1z1"/>
    <w:rsid w:val="003711BD"/>
    <w:rPr>
      <w:rFonts w:ascii="Courier New" w:hAnsi="Courier New" w:cs="Courier New"/>
    </w:rPr>
  </w:style>
  <w:style w:type="character" w:customStyle="1" w:styleId="WW8Num1z3">
    <w:name w:val="WW8Num1z3"/>
    <w:rsid w:val="003711BD"/>
    <w:rPr>
      <w:rFonts w:ascii="Symbol" w:hAnsi="Symbol"/>
    </w:rPr>
  </w:style>
  <w:style w:type="character" w:customStyle="1" w:styleId="10">
    <w:name w:val="Основной шрифт абзаца1"/>
    <w:rsid w:val="003711BD"/>
  </w:style>
  <w:style w:type="character" w:styleId="a3">
    <w:name w:val="Hyperlink"/>
    <w:rsid w:val="003711BD"/>
    <w:rPr>
      <w:color w:val="0000FF"/>
      <w:u w:val="single"/>
    </w:rPr>
  </w:style>
  <w:style w:type="character" w:customStyle="1" w:styleId="apple-converted-space">
    <w:name w:val="apple-converted-space"/>
    <w:rsid w:val="003711BD"/>
  </w:style>
  <w:style w:type="character" w:customStyle="1" w:styleId="51">
    <w:name w:val="Заголовок 5 Знак"/>
    <w:rsid w:val="003711BD"/>
    <w:rPr>
      <w:rFonts w:ascii="Calibri" w:eastAsia="Times New Roman" w:hAnsi="Calibri" w:cs="Times New Roman"/>
      <w:b/>
      <w:bCs/>
      <w:i/>
      <w:iCs/>
      <w:sz w:val="26"/>
      <w:szCs w:val="26"/>
    </w:rPr>
  </w:style>
  <w:style w:type="character" w:customStyle="1" w:styleId="a4">
    <w:name w:val="Основной текст Знак"/>
    <w:rsid w:val="003711BD"/>
    <w:rPr>
      <w:sz w:val="24"/>
      <w:szCs w:val="24"/>
    </w:rPr>
  </w:style>
  <w:style w:type="character" w:styleId="a5">
    <w:name w:val="Strong"/>
    <w:uiPriority w:val="22"/>
    <w:qFormat/>
    <w:rsid w:val="003711BD"/>
    <w:rPr>
      <w:b/>
      <w:bCs/>
    </w:rPr>
  </w:style>
  <w:style w:type="character" w:customStyle="1" w:styleId="a6">
    <w:name w:val="Текст выноски Знак"/>
    <w:rsid w:val="003711BD"/>
    <w:rPr>
      <w:rFonts w:ascii="Tahoma" w:hAnsi="Tahoma" w:cs="Tahoma"/>
      <w:sz w:val="16"/>
      <w:szCs w:val="16"/>
    </w:rPr>
  </w:style>
  <w:style w:type="paragraph" w:customStyle="1" w:styleId="11">
    <w:name w:val="Заголовок1"/>
    <w:basedOn w:val="a"/>
    <w:next w:val="a7"/>
    <w:rsid w:val="003711BD"/>
    <w:pPr>
      <w:keepNext/>
      <w:spacing w:before="240" w:after="120"/>
    </w:pPr>
    <w:rPr>
      <w:rFonts w:ascii="Arial" w:eastAsia="Microsoft YaHei" w:hAnsi="Arial" w:cs="Mangal"/>
      <w:sz w:val="28"/>
      <w:szCs w:val="28"/>
    </w:rPr>
  </w:style>
  <w:style w:type="paragraph" w:styleId="a7">
    <w:name w:val="Body Text"/>
    <w:basedOn w:val="a"/>
    <w:rsid w:val="003711BD"/>
    <w:pPr>
      <w:spacing w:after="120"/>
    </w:pPr>
  </w:style>
  <w:style w:type="paragraph" w:styleId="a8">
    <w:name w:val="List"/>
    <w:basedOn w:val="a7"/>
    <w:rsid w:val="003711BD"/>
    <w:rPr>
      <w:rFonts w:ascii="Arial" w:hAnsi="Arial" w:cs="Mangal"/>
    </w:rPr>
  </w:style>
  <w:style w:type="paragraph" w:customStyle="1" w:styleId="60">
    <w:name w:val="Название6"/>
    <w:basedOn w:val="a"/>
    <w:rsid w:val="003711BD"/>
    <w:pPr>
      <w:suppressLineNumbers/>
      <w:spacing w:before="120" w:after="120"/>
    </w:pPr>
    <w:rPr>
      <w:rFonts w:ascii="Arial" w:hAnsi="Arial" w:cs="Mangal"/>
      <w:i/>
      <w:iCs/>
      <w:sz w:val="20"/>
    </w:rPr>
  </w:style>
  <w:style w:type="paragraph" w:customStyle="1" w:styleId="61">
    <w:name w:val="Указатель6"/>
    <w:basedOn w:val="a"/>
    <w:rsid w:val="003711BD"/>
    <w:pPr>
      <w:suppressLineNumbers/>
    </w:pPr>
    <w:rPr>
      <w:rFonts w:ascii="Arial" w:hAnsi="Arial" w:cs="Mangal"/>
    </w:rPr>
  </w:style>
  <w:style w:type="paragraph" w:customStyle="1" w:styleId="52">
    <w:name w:val="Название5"/>
    <w:basedOn w:val="a"/>
    <w:rsid w:val="003711BD"/>
    <w:pPr>
      <w:suppressLineNumbers/>
      <w:spacing w:before="120" w:after="120"/>
    </w:pPr>
    <w:rPr>
      <w:rFonts w:ascii="Arial" w:hAnsi="Arial" w:cs="Mangal"/>
      <w:i/>
      <w:iCs/>
      <w:sz w:val="20"/>
    </w:rPr>
  </w:style>
  <w:style w:type="paragraph" w:customStyle="1" w:styleId="53">
    <w:name w:val="Указатель5"/>
    <w:basedOn w:val="a"/>
    <w:rsid w:val="003711BD"/>
    <w:pPr>
      <w:suppressLineNumbers/>
    </w:pPr>
    <w:rPr>
      <w:rFonts w:ascii="Arial" w:hAnsi="Arial" w:cs="Mangal"/>
    </w:rPr>
  </w:style>
  <w:style w:type="paragraph" w:customStyle="1" w:styleId="40">
    <w:name w:val="Название4"/>
    <w:basedOn w:val="a"/>
    <w:rsid w:val="003711BD"/>
    <w:pPr>
      <w:suppressLineNumbers/>
      <w:spacing w:before="120" w:after="120"/>
    </w:pPr>
    <w:rPr>
      <w:rFonts w:ascii="Arial" w:hAnsi="Arial" w:cs="Mangal"/>
      <w:i/>
      <w:iCs/>
      <w:sz w:val="20"/>
    </w:rPr>
  </w:style>
  <w:style w:type="paragraph" w:customStyle="1" w:styleId="41">
    <w:name w:val="Указатель4"/>
    <w:basedOn w:val="a"/>
    <w:rsid w:val="003711BD"/>
    <w:pPr>
      <w:suppressLineNumbers/>
    </w:pPr>
    <w:rPr>
      <w:rFonts w:ascii="Arial" w:hAnsi="Arial" w:cs="Mangal"/>
    </w:rPr>
  </w:style>
  <w:style w:type="paragraph" w:customStyle="1" w:styleId="30">
    <w:name w:val="Название3"/>
    <w:basedOn w:val="a"/>
    <w:rsid w:val="003711BD"/>
    <w:pPr>
      <w:suppressLineNumbers/>
      <w:spacing w:before="120" w:after="120"/>
    </w:pPr>
    <w:rPr>
      <w:rFonts w:ascii="Arial" w:hAnsi="Arial" w:cs="Mangal"/>
      <w:i/>
      <w:iCs/>
      <w:sz w:val="20"/>
    </w:rPr>
  </w:style>
  <w:style w:type="paragraph" w:customStyle="1" w:styleId="31">
    <w:name w:val="Указатель3"/>
    <w:basedOn w:val="a"/>
    <w:rsid w:val="003711BD"/>
    <w:pPr>
      <w:suppressLineNumbers/>
    </w:pPr>
    <w:rPr>
      <w:rFonts w:ascii="Arial" w:hAnsi="Arial" w:cs="Mangal"/>
    </w:rPr>
  </w:style>
  <w:style w:type="paragraph" w:customStyle="1" w:styleId="21">
    <w:name w:val="Название2"/>
    <w:basedOn w:val="a"/>
    <w:rsid w:val="003711BD"/>
    <w:pPr>
      <w:suppressLineNumbers/>
      <w:spacing w:before="120" w:after="120"/>
    </w:pPr>
    <w:rPr>
      <w:rFonts w:ascii="Arial" w:hAnsi="Arial" w:cs="Mangal"/>
      <w:i/>
      <w:iCs/>
      <w:sz w:val="20"/>
    </w:rPr>
  </w:style>
  <w:style w:type="paragraph" w:customStyle="1" w:styleId="22">
    <w:name w:val="Указатель2"/>
    <w:basedOn w:val="a"/>
    <w:rsid w:val="003711BD"/>
    <w:pPr>
      <w:suppressLineNumbers/>
    </w:pPr>
    <w:rPr>
      <w:rFonts w:ascii="Arial" w:hAnsi="Arial" w:cs="Mangal"/>
    </w:rPr>
  </w:style>
  <w:style w:type="paragraph" w:customStyle="1" w:styleId="12">
    <w:name w:val="Название1"/>
    <w:basedOn w:val="a"/>
    <w:rsid w:val="003711BD"/>
    <w:pPr>
      <w:suppressLineNumbers/>
      <w:spacing w:before="120" w:after="120"/>
    </w:pPr>
    <w:rPr>
      <w:rFonts w:ascii="Arial" w:hAnsi="Arial" w:cs="Mangal"/>
      <w:i/>
      <w:iCs/>
      <w:sz w:val="20"/>
    </w:rPr>
  </w:style>
  <w:style w:type="paragraph" w:customStyle="1" w:styleId="13">
    <w:name w:val="Указатель1"/>
    <w:basedOn w:val="a"/>
    <w:rsid w:val="003711BD"/>
    <w:pPr>
      <w:suppressLineNumbers/>
    </w:pPr>
    <w:rPr>
      <w:rFonts w:ascii="Arial" w:hAnsi="Arial" w:cs="Mangal"/>
    </w:rPr>
  </w:style>
  <w:style w:type="paragraph" w:customStyle="1" w:styleId="210">
    <w:name w:val="Основной текст 21"/>
    <w:basedOn w:val="a"/>
    <w:rsid w:val="003711BD"/>
    <w:rPr>
      <w:sz w:val="28"/>
      <w:szCs w:val="20"/>
    </w:rPr>
  </w:style>
  <w:style w:type="paragraph" w:customStyle="1" w:styleId="a9">
    <w:name w:val="Содержимое таблицы"/>
    <w:basedOn w:val="a"/>
    <w:rsid w:val="003711BD"/>
    <w:pPr>
      <w:suppressLineNumbers/>
    </w:pPr>
  </w:style>
  <w:style w:type="paragraph" w:customStyle="1" w:styleId="aa">
    <w:name w:val="Заголовок таблицы"/>
    <w:basedOn w:val="a9"/>
    <w:rsid w:val="003711BD"/>
    <w:pPr>
      <w:jc w:val="center"/>
    </w:pPr>
    <w:rPr>
      <w:b/>
      <w:bCs/>
    </w:rPr>
  </w:style>
  <w:style w:type="paragraph" w:styleId="ab">
    <w:name w:val="No Spacing"/>
    <w:qFormat/>
    <w:rsid w:val="003711BD"/>
    <w:pPr>
      <w:suppressAutoHyphens/>
    </w:pPr>
    <w:rPr>
      <w:rFonts w:eastAsia="MS Mincho"/>
      <w:sz w:val="28"/>
      <w:szCs w:val="28"/>
      <w:lang w:eastAsia="ar-SA"/>
    </w:rPr>
  </w:style>
  <w:style w:type="paragraph" w:styleId="ac">
    <w:name w:val="List Paragraph"/>
    <w:basedOn w:val="a"/>
    <w:qFormat/>
    <w:rsid w:val="003711BD"/>
    <w:pPr>
      <w:suppressAutoHyphens w:val="0"/>
      <w:spacing w:before="280" w:after="280"/>
    </w:pPr>
  </w:style>
  <w:style w:type="paragraph" w:styleId="ad">
    <w:name w:val="Balloon Text"/>
    <w:basedOn w:val="a"/>
    <w:rsid w:val="003711BD"/>
    <w:rPr>
      <w:rFonts w:ascii="Tahoma" w:hAnsi="Tahoma" w:cs="Tahoma"/>
      <w:sz w:val="16"/>
      <w:szCs w:val="16"/>
    </w:rPr>
  </w:style>
  <w:style w:type="table" w:styleId="ae">
    <w:name w:val="Table Grid"/>
    <w:basedOn w:val="a1"/>
    <w:uiPriority w:val="59"/>
    <w:rsid w:val="000F1E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semiHidden/>
    <w:unhideWhenUsed/>
    <w:rsid w:val="008E5654"/>
    <w:pPr>
      <w:tabs>
        <w:tab w:val="center" w:pos="4677"/>
        <w:tab w:val="right" w:pos="9355"/>
      </w:tabs>
    </w:pPr>
    <w:rPr>
      <w:lang/>
    </w:rPr>
  </w:style>
  <w:style w:type="character" w:customStyle="1" w:styleId="af0">
    <w:name w:val="Верхний колонтитул Знак"/>
    <w:link w:val="af"/>
    <w:uiPriority w:val="99"/>
    <w:semiHidden/>
    <w:rsid w:val="008E5654"/>
    <w:rPr>
      <w:sz w:val="24"/>
      <w:szCs w:val="24"/>
      <w:lang w:eastAsia="ar-SA"/>
    </w:rPr>
  </w:style>
  <w:style w:type="paragraph" w:styleId="af1">
    <w:name w:val="footer"/>
    <w:basedOn w:val="a"/>
    <w:link w:val="af2"/>
    <w:uiPriority w:val="99"/>
    <w:semiHidden/>
    <w:unhideWhenUsed/>
    <w:rsid w:val="008E5654"/>
    <w:pPr>
      <w:tabs>
        <w:tab w:val="center" w:pos="4677"/>
        <w:tab w:val="right" w:pos="9355"/>
      </w:tabs>
    </w:pPr>
    <w:rPr>
      <w:lang/>
    </w:rPr>
  </w:style>
  <w:style w:type="character" w:customStyle="1" w:styleId="af2">
    <w:name w:val="Нижний колонтитул Знак"/>
    <w:link w:val="af1"/>
    <w:uiPriority w:val="99"/>
    <w:semiHidden/>
    <w:rsid w:val="008E5654"/>
    <w:rPr>
      <w:sz w:val="24"/>
      <w:szCs w:val="24"/>
      <w:lang w:eastAsia="ar-SA"/>
    </w:rPr>
  </w:style>
  <w:style w:type="character" w:styleId="af3">
    <w:name w:val="annotation reference"/>
    <w:uiPriority w:val="99"/>
    <w:semiHidden/>
    <w:unhideWhenUsed/>
    <w:rsid w:val="00A11875"/>
    <w:rPr>
      <w:sz w:val="16"/>
      <w:szCs w:val="16"/>
    </w:rPr>
  </w:style>
  <w:style w:type="paragraph" w:styleId="af4">
    <w:name w:val="annotation text"/>
    <w:basedOn w:val="a"/>
    <w:link w:val="af5"/>
    <w:uiPriority w:val="99"/>
    <w:semiHidden/>
    <w:unhideWhenUsed/>
    <w:rsid w:val="00A11875"/>
    <w:rPr>
      <w:sz w:val="20"/>
      <w:szCs w:val="20"/>
      <w:lang/>
    </w:rPr>
  </w:style>
  <w:style w:type="character" w:customStyle="1" w:styleId="af5">
    <w:name w:val="Текст примечания Знак"/>
    <w:link w:val="af4"/>
    <w:uiPriority w:val="99"/>
    <w:semiHidden/>
    <w:rsid w:val="00A11875"/>
    <w:rPr>
      <w:lang w:eastAsia="ar-SA"/>
    </w:rPr>
  </w:style>
  <w:style w:type="paragraph" w:styleId="af6">
    <w:name w:val="annotation subject"/>
    <w:basedOn w:val="af4"/>
    <w:next w:val="af4"/>
    <w:link w:val="af7"/>
    <w:uiPriority w:val="99"/>
    <w:semiHidden/>
    <w:unhideWhenUsed/>
    <w:rsid w:val="00A11875"/>
    <w:rPr>
      <w:b/>
      <w:bCs/>
    </w:rPr>
  </w:style>
  <w:style w:type="character" w:customStyle="1" w:styleId="af7">
    <w:name w:val="Тема примечания Знак"/>
    <w:link w:val="af6"/>
    <w:uiPriority w:val="99"/>
    <w:semiHidden/>
    <w:rsid w:val="00A11875"/>
    <w:rPr>
      <w:b/>
      <w:bCs/>
      <w:lang w:eastAsia="ar-SA"/>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E10BD"/>
    <w:pPr>
      <w:suppressAutoHyphens w:val="0"/>
      <w:spacing w:before="100" w:beforeAutospacing="1" w:after="100" w:afterAutospacing="1"/>
    </w:pPr>
    <w:rPr>
      <w:rFonts w:ascii="Tahoma" w:hAnsi="Tahoma" w:cs="Tahoma"/>
      <w:sz w:val="20"/>
      <w:szCs w:val="20"/>
      <w:lang w:val="en-US" w:eastAsia="en-US"/>
    </w:rPr>
  </w:style>
  <w:style w:type="paragraph" w:customStyle="1" w:styleId="a5c8b0e714da563fe90b98cef41456e9db9fe9049761426654245bb2dd862eecmsonormalmailrucssattributepostfix">
    <w:name w:val="a5c8b0e714da563fe90b98cef41456e9db9fe9049761426654245bb2dd862eecmsonormal_mailru_css_attribute_postfix"/>
    <w:basedOn w:val="a"/>
    <w:rsid w:val="00194503"/>
    <w:pPr>
      <w:suppressAutoHyphens w:val="0"/>
      <w:spacing w:before="100" w:beforeAutospacing="1" w:after="100" w:afterAutospacing="1"/>
    </w:pPr>
    <w:rPr>
      <w:lang w:eastAsia="ru-RU"/>
    </w:rPr>
  </w:style>
</w:styles>
</file>

<file path=word/webSettings.xml><?xml version="1.0" encoding="utf-8"?>
<w:webSettings xmlns:r="http://schemas.openxmlformats.org/officeDocument/2006/relationships" xmlns:w="http://schemas.openxmlformats.org/wordprocessingml/2006/main">
  <w:divs>
    <w:div w:id="458382070">
      <w:bodyDiv w:val="1"/>
      <w:marLeft w:val="0"/>
      <w:marRight w:val="0"/>
      <w:marTop w:val="0"/>
      <w:marBottom w:val="0"/>
      <w:divBdr>
        <w:top w:val="none" w:sz="0" w:space="0" w:color="auto"/>
        <w:left w:val="none" w:sz="0" w:space="0" w:color="auto"/>
        <w:bottom w:val="none" w:sz="0" w:space="0" w:color="auto"/>
        <w:right w:val="none" w:sz="0" w:space="0" w:color="auto"/>
      </w:divBdr>
    </w:div>
    <w:div w:id="460536326">
      <w:bodyDiv w:val="1"/>
      <w:marLeft w:val="0"/>
      <w:marRight w:val="0"/>
      <w:marTop w:val="0"/>
      <w:marBottom w:val="0"/>
      <w:divBdr>
        <w:top w:val="none" w:sz="0" w:space="0" w:color="auto"/>
        <w:left w:val="none" w:sz="0" w:space="0" w:color="auto"/>
        <w:bottom w:val="none" w:sz="0" w:space="0" w:color="auto"/>
        <w:right w:val="none" w:sz="0" w:space="0" w:color="auto"/>
      </w:divBdr>
    </w:div>
    <w:div w:id="559940889">
      <w:bodyDiv w:val="1"/>
      <w:marLeft w:val="0"/>
      <w:marRight w:val="0"/>
      <w:marTop w:val="0"/>
      <w:marBottom w:val="0"/>
      <w:divBdr>
        <w:top w:val="none" w:sz="0" w:space="0" w:color="auto"/>
        <w:left w:val="none" w:sz="0" w:space="0" w:color="auto"/>
        <w:bottom w:val="none" w:sz="0" w:space="0" w:color="auto"/>
        <w:right w:val="none" w:sz="0" w:space="0" w:color="auto"/>
      </w:divBdr>
    </w:div>
    <w:div w:id="595015726">
      <w:bodyDiv w:val="1"/>
      <w:marLeft w:val="0"/>
      <w:marRight w:val="0"/>
      <w:marTop w:val="0"/>
      <w:marBottom w:val="0"/>
      <w:divBdr>
        <w:top w:val="none" w:sz="0" w:space="0" w:color="auto"/>
        <w:left w:val="none" w:sz="0" w:space="0" w:color="auto"/>
        <w:bottom w:val="none" w:sz="0" w:space="0" w:color="auto"/>
        <w:right w:val="none" w:sz="0" w:space="0" w:color="auto"/>
      </w:divBdr>
    </w:div>
    <w:div w:id="805660161">
      <w:bodyDiv w:val="1"/>
      <w:marLeft w:val="0"/>
      <w:marRight w:val="0"/>
      <w:marTop w:val="0"/>
      <w:marBottom w:val="0"/>
      <w:divBdr>
        <w:top w:val="none" w:sz="0" w:space="0" w:color="auto"/>
        <w:left w:val="none" w:sz="0" w:space="0" w:color="auto"/>
        <w:bottom w:val="none" w:sz="0" w:space="0" w:color="auto"/>
        <w:right w:val="none" w:sz="0" w:space="0" w:color="auto"/>
      </w:divBdr>
    </w:div>
    <w:div w:id="1041780039">
      <w:bodyDiv w:val="1"/>
      <w:marLeft w:val="0"/>
      <w:marRight w:val="0"/>
      <w:marTop w:val="0"/>
      <w:marBottom w:val="0"/>
      <w:divBdr>
        <w:top w:val="none" w:sz="0" w:space="0" w:color="auto"/>
        <w:left w:val="none" w:sz="0" w:space="0" w:color="auto"/>
        <w:bottom w:val="none" w:sz="0" w:space="0" w:color="auto"/>
        <w:right w:val="none" w:sz="0" w:space="0" w:color="auto"/>
      </w:divBdr>
      <w:divsChild>
        <w:div w:id="328947202">
          <w:marLeft w:val="0"/>
          <w:marRight w:val="0"/>
          <w:marTop w:val="0"/>
          <w:marBottom w:val="0"/>
          <w:divBdr>
            <w:top w:val="none" w:sz="0" w:space="0" w:color="auto"/>
            <w:left w:val="none" w:sz="0" w:space="0" w:color="auto"/>
            <w:bottom w:val="none" w:sz="0" w:space="0" w:color="auto"/>
            <w:right w:val="none" w:sz="0" w:space="0" w:color="auto"/>
          </w:divBdr>
          <w:divsChild>
            <w:div w:id="1562911625">
              <w:marLeft w:val="0"/>
              <w:marRight w:val="0"/>
              <w:marTop w:val="0"/>
              <w:marBottom w:val="0"/>
              <w:divBdr>
                <w:top w:val="none" w:sz="0" w:space="0" w:color="auto"/>
                <w:left w:val="none" w:sz="0" w:space="0" w:color="auto"/>
                <w:bottom w:val="none" w:sz="0" w:space="0" w:color="auto"/>
                <w:right w:val="none" w:sz="0" w:space="0" w:color="auto"/>
              </w:divBdr>
            </w:div>
            <w:div w:id="16382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0994">
      <w:bodyDiv w:val="1"/>
      <w:marLeft w:val="0"/>
      <w:marRight w:val="0"/>
      <w:marTop w:val="0"/>
      <w:marBottom w:val="0"/>
      <w:divBdr>
        <w:top w:val="none" w:sz="0" w:space="0" w:color="auto"/>
        <w:left w:val="none" w:sz="0" w:space="0" w:color="auto"/>
        <w:bottom w:val="none" w:sz="0" w:space="0" w:color="auto"/>
        <w:right w:val="none" w:sz="0" w:space="0" w:color="auto"/>
      </w:divBdr>
    </w:div>
    <w:div w:id="1374111116">
      <w:bodyDiv w:val="1"/>
      <w:marLeft w:val="0"/>
      <w:marRight w:val="0"/>
      <w:marTop w:val="0"/>
      <w:marBottom w:val="0"/>
      <w:divBdr>
        <w:top w:val="none" w:sz="0" w:space="0" w:color="auto"/>
        <w:left w:val="none" w:sz="0" w:space="0" w:color="auto"/>
        <w:bottom w:val="none" w:sz="0" w:space="0" w:color="auto"/>
        <w:right w:val="none" w:sz="0" w:space="0" w:color="auto"/>
      </w:divBdr>
    </w:div>
    <w:div w:id="1423259255">
      <w:bodyDiv w:val="1"/>
      <w:marLeft w:val="0"/>
      <w:marRight w:val="0"/>
      <w:marTop w:val="0"/>
      <w:marBottom w:val="0"/>
      <w:divBdr>
        <w:top w:val="none" w:sz="0" w:space="0" w:color="auto"/>
        <w:left w:val="none" w:sz="0" w:space="0" w:color="auto"/>
        <w:bottom w:val="none" w:sz="0" w:space="0" w:color="auto"/>
        <w:right w:val="none" w:sz="0" w:space="0" w:color="auto"/>
      </w:divBdr>
    </w:div>
    <w:div w:id="1842963174">
      <w:bodyDiv w:val="1"/>
      <w:marLeft w:val="0"/>
      <w:marRight w:val="0"/>
      <w:marTop w:val="0"/>
      <w:marBottom w:val="0"/>
      <w:divBdr>
        <w:top w:val="none" w:sz="0" w:space="0" w:color="auto"/>
        <w:left w:val="none" w:sz="0" w:space="0" w:color="auto"/>
        <w:bottom w:val="none" w:sz="0" w:space="0" w:color="auto"/>
        <w:right w:val="none" w:sz="0" w:space="0" w:color="auto"/>
      </w:divBdr>
    </w:div>
    <w:div w:id="1859851340">
      <w:bodyDiv w:val="1"/>
      <w:marLeft w:val="0"/>
      <w:marRight w:val="0"/>
      <w:marTop w:val="0"/>
      <w:marBottom w:val="0"/>
      <w:divBdr>
        <w:top w:val="none" w:sz="0" w:space="0" w:color="auto"/>
        <w:left w:val="none" w:sz="0" w:space="0" w:color="auto"/>
        <w:bottom w:val="none" w:sz="0" w:space="0" w:color="auto"/>
        <w:right w:val="none" w:sz="0" w:space="0" w:color="auto"/>
      </w:divBdr>
    </w:div>
    <w:div w:id="212704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0B084-064E-4D23-8DA7-1F6DA6B11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161</Words>
  <Characters>921</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User</cp:lastModifiedBy>
  <cp:revision>5</cp:revision>
  <cp:lastPrinted>2020-03-25T12:29:00Z</cp:lastPrinted>
  <dcterms:created xsi:type="dcterms:W3CDTF">2020-06-08T08:41:00Z</dcterms:created>
  <dcterms:modified xsi:type="dcterms:W3CDTF">2020-06-10T18:31:00Z</dcterms:modified>
</cp:coreProperties>
</file>